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54FF9" w14:textId="77777777" w:rsidR="005914C9" w:rsidRPr="008962ED" w:rsidRDefault="005914C9" w:rsidP="00C05501">
      <w:pPr>
        <w:pStyle w:val="Heading1"/>
      </w:pPr>
      <w:r w:rsidRPr="008962ED">
        <w:t xml:space="preserve">Instructor’s </w:t>
      </w:r>
      <w:r w:rsidRPr="003E317B">
        <w:t>Manual</w:t>
      </w:r>
    </w:p>
    <w:p w14:paraId="2949D2CF" w14:textId="4BBEF183" w:rsidR="005914C9" w:rsidRPr="008962ED" w:rsidRDefault="00220143" w:rsidP="00C05501">
      <w:pPr>
        <w:pStyle w:val="Heading1"/>
      </w:pPr>
      <w:r w:rsidRPr="008962ED">
        <w:t xml:space="preserve">Case </w:t>
      </w:r>
      <w:r w:rsidR="00F64C06" w:rsidRPr="008962ED">
        <w:t>Title</w:t>
      </w:r>
    </w:p>
    <w:p w14:paraId="10291064" w14:textId="77777777" w:rsidR="005914C9" w:rsidRPr="008962ED" w:rsidRDefault="005914C9" w:rsidP="00C05501">
      <w:pPr>
        <w:pStyle w:val="Heading2"/>
      </w:pPr>
      <w:r w:rsidRPr="008962ED">
        <w:t>Case Summary</w:t>
      </w:r>
    </w:p>
    <w:p w14:paraId="126680DB" w14:textId="14562AA9" w:rsidR="005914C9" w:rsidRPr="008962ED" w:rsidRDefault="005F7402" w:rsidP="00C05501">
      <w:r>
        <w:t>Add case synopsis here (</w:t>
      </w:r>
      <w:r w:rsidR="005A11EE">
        <w:t>150-</w:t>
      </w:r>
      <w:r>
        <w:t>200 words).</w:t>
      </w:r>
    </w:p>
    <w:p w14:paraId="070C48BA" w14:textId="77777777" w:rsidR="002F72D4" w:rsidRPr="008962ED" w:rsidRDefault="002F72D4" w:rsidP="00C05501">
      <w:pPr>
        <w:pStyle w:val="Heading2"/>
      </w:pPr>
      <w:r w:rsidRPr="008962ED">
        <w:t>Research Methods</w:t>
      </w:r>
    </w:p>
    <w:p w14:paraId="7D4EC575" w14:textId="77777777" w:rsidR="002F72D4" w:rsidRPr="008962ED" w:rsidRDefault="002F72D4" w:rsidP="00C05501">
      <w:r w:rsidRPr="00C05501">
        <w:t>Identify</w:t>
      </w:r>
      <w:r>
        <w:t xml:space="preserve"> the research approach used to gather information for the case (e.g., secondary sources, primary sources (include # of interviews, length of interview, interviewee), or mixed).</w:t>
      </w:r>
    </w:p>
    <w:p w14:paraId="625B71C8" w14:textId="77777777" w:rsidR="004A3A08" w:rsidRPr="00FA5B89" w:rsidRDefault="004A3A08" w:rsidP="00C05501">
      <w:pPr>
        <w:pStyle w:val="Heading2"/>
      </w:pPr>
      <w:r w:rsidRPr="008962ED">
        <w:t xml:space="preserve">Relevant Courses </w:t>
      </w:r>
      <w:bookmarkStart w:id="0" w:name="_qsh70q"/>
      <w:bookmarkStart w:id="1" w:name="_49x2ik5"/>
      <w:bookmarkEnd w:id="0"/>
      <w:bookmarkEnd w:id="1"/>
    </w:p>
    <w:p w14:paraId="692902EF" w14:textId="60C5AF86" w:rsidR="004A3A08" w:rsidRPr="008962ED" w:rsidRDefault="004A3A08" w:rsidP="00C05501">
      <w:r>
        <w:t xml:space="preserve">List one or two relevant courses and </w:t>
      </w:r>
      <w:r w:rsidR="00EE0D08">
        <w:t xml:space="preserve">appropriate </w:t>
      </w:r>
      <w:r>
        <w:t>position</w:t>
      </w:r>
      <w:r w:rsidR="00EE0D08">
        <w:t>s</w:t>
      </w:r>
      <w:r>
        <w:t xml:space="preserve"> within the course</w:t>
      </w:r>
      <w:r w:rsidR="00EE0D08">
        <w:t>.</w:t>
      </w:r>
    </w:p>
    <w:p w14:paraId="016A11B4" w14:textId="77777777" w:rsidR="005914C9" w:rsidRPr="008962ED" w:rsidRDefault="005914C9" w:rsidP="00C05501">
      <w:pPr>
        <w:pStyle w:val="Heading2"/>
      </w:pPr>
      <w:r w:rsidRPr="008962ED">
        <w:t>Learning Objectives</w:t>
      </w:r>
    </w:p>
    <w:p w14:paraId="5D35C615" w14:textId="6338FB9A" w:rsidR="005914C9" w:rsidRPr="00C05501" w:rsidRDefault="00F64C06" w:rsidP="00C05501">
      <w:pPr>
        <w:spacing w:after="80"/>
      </w:pPr>
      <w:r w:rsidRPr="00C05501">
        <w:t>LO</w:t>
      </w:r>
      <w:r w:rsidR="00220143" w:rsidRPr="00C05501">
        <w:t>1</w:t>
      </w:r>
      <w:r w:rsidR="000972D2" w:rsidRPr="00C05501">
        <w:t>. Learning Objective 1</w:t>
      </w:r>
    </w:p>
    <w:p w14:paraId="0796FA8D" w14:textId="451CE56F" w:rsidR="00220143" w:rsidRPr="00C05501" w:rsidRDefault="00220143" w:rsidP="00C05501">
      <w:pPr>
        <w:spacing w:after="80"/>
      </w:pPr>
      <w:r w:rsidRPr="00C05501">
        <w:t>LO2</w:t>
      </w:r>
      <w:r w:rsidR="00945FE3" w:rsidRPr="00C05501">
        <w:t>.</w:t>
      </w:r>
      <w:r w:rsidR="000972D2" w:rsidRPr="00C05501">
        <w:t xml:space="preserve"> Learning Objective 2</w:t>
      </w:r>
    </w:p>
    <w:p w14:paraId="679C6A55" w14:textId="314BD96A" w:rsidR="00FA5B89" w:rsidRPr="00C05501" w:rsidRDefault="00945FE3" w:rsidP="00C05501">
      <w:r w:rsidRPr="00C05501">
        <w:t>…</w:t>
      </w:r>
    </w:p>
    <w:p w14:paraId="5E76A698" w14:textId="3F9E1D8D" w:rsidR="00220143" w:rsidRPr="008962ED" w:rsidRDefault="00220143" w:rsidP="00C05501">
      <w:pPr>
        <w:pStyle w:val="Heading2"/>
      </w:pPr>
      <w:r>
        <w:t>Theoretical Linkages</w:t>
      </w:r>
    </w:p>
    <w:p w14:paraId="4E7E1C8F" w14:textId="0763DAE1" w:rsidR="00FA5B89" w:rsidRPr="008962ED" w:rsidRDefault="00BE78CA" w:rsidP="00C05501">
      <w:r>
        <w:t>E</w:t>
      </w:r>
      <w:r w:rsidR="00FA5B89">
        <w:t>xplain the theor</w:t>
      </w:r>
      <w:r w:rsidR="00CB1478">
        <w:t>ies</w:t>
      </w:r>
      <w:r w:rsidR="00FA5B89">
        <w:t xml:space="preserve"> or framework</w:t>
      </w:r>
      <w:r w:rsidR="00CB1478">
        <w:t>s</w:t>
      </w:r>
      <w:r w:rsidR="00FA5B89">
        <w:t xml:space="preserve"> applied to meet the intended learning outcomes, with supporting citations. </w:t>
      </w:r>
      <w:r w:rsidR="00CB1478">
        <w:t xml:space="preserve">Employ them when </w:t>
      </w:r>
      <w:r w:rsidR="00DA532E">
        <w:t xml:space="preserve">writing your discussion question analysis and exemplary answers. </w:t>
      </w:r>
    </w:p>
    <w:p w14:paraId="52D052E7" w14:textId="77777777" w:rsidR="005914C9" w:rsidRPr="008962ED" w:rsidRDefault="005914C9" w:rsidP="00C05501">
      <w:pPr>
        <w:pStyle w:val="Heading2"/>
      </w:pPr>
      <w:r w:rsidRPr="008962ED">
        <w:t>Recommended Reading</w:t>
      </w:r>
    </w:p>
    <w:p w14:paraId="1D09480E" w14:textId="793AE4C6" w:rsidR="005914C9" w:rsidRPr="00FA5B89" w:rsidRDefault="00FA5B89" w:rsidP="00C05501">
      <w:r w:rsidRPr="00FA5B89">
        <w:t xml:space="preserve">Include relevant readings that will </w:t>
      </w:r>
      <w:r>
        <w:t xml:space="preserve">specifically </w:t>
      </w:r>
      <w:r w:rsidRPr="00FA5B89">
        <w:t>assist students in achieving the intended LOs</w:t>
      </w:r>
      <w:r w:rsidR="004A3A08">
        <w:t>.</w:t>
      </w:r>
      <w:r w:rsidR="000A2AFD">
        <w:t xml:space="preserve"> Keep the number of </w:t>
      </w:r>
      <w:r w:rsidR="00084E53">
        <w:t xml:space="preserve">readings reasonable </w:t>
      </w:r>
    </w:p>
    <w:p w14:paraId="79DF2DDA" w14:textId="17607FD7" w:rsidR="002E4C2A" w:rsidRPr="008962ED" w:rsidRDefault="002E4C2A" w:rsidP="00C05501">
      <w:pPr>
        <w:pStyle w:val="Heading2"/>
      </w:pPr>
      <w:r w:rsidRPr="008962ED">
        <w:t>Suggested Teaching Approaches</w:t>
      </w:r>
    </w:p>
    <w:p w14:paraId="4FAA4D57" w14:textId="5BA4509A" w:rsidR="002E4C2A" w:rsidRDefault="00BE78CA" w:rsidP="00C05501">
      <w:r>
        <w:t>P</w:t>
      </w:r>
      <w:r w:rsidR="00FA5B89">
        <w:t xml:space="preserve">rovide information to assist </w:t>
      </w:r>
      <w:r w:rsidR="002847E8">
        <w:t>instructors</w:t>
      </w:r>
      <w:r w:rsidR="00FA5B89">
        <w:t xml:space="preserve"> in teaching the case to meet LOs (i.e., recommended preparation, in</w:t>
      </w:r>
      <w:r w:rsidR="00B57CA7">
        <w:t>-</w:t>
      </w:r>
      <w:r w:rsidR="00FA5B89">
        <w:t>class sequencing of discussion questions, wrap-up activities, include virtual teaching suggestions)</w:t>
      </w:r>
    </w:p>
    <w:p w14:paraId="55BC56D9" w14:textId="4C128382" w:rsidR="003E317B" w:rsidRDefault="003E317B" w:rsidP="00C05501">
      <w:pPr>
        <w:pStyle w:val="Heading2"/>
      </w:pPr>
      <w:r>
        <w:t>Discussion Questions</w:t>
      </w:r>
    </w:p>
    <w:p w14:paraId="4B9B19FD" w14:textId="764D105D" w:rsidR="00203E12" w:rsidRDefault="006643BE" w:rsidP="00C05501">
      <w:r>
        <w:t xml:space="preserve">1. </w:t>
      </w:r>
      <w:r w:rsidR="00203E12" w:rsidRPr="000C5CB8">
        <w:t>Enter Discussion Question 1 (identify associated LO</w:t>
      </w:r>
      <w:r w:rsidR="00E94E85">
        <w:t>)</w:t>
      </w:r>
    </w:p>
    <w:p w14:paraId="2ACDC26F" w14:textId="5BDE50EA" w:rsidR="00E94E85" w:rsidRDefault="006643BE" w:rsidP="00C05501">
      <w:r>
        <w:t xml:space="preserve">2. </w:t>
      </w:r>
      <w:r w:rsidR="00E94E85" w:rsidRPr="000C5CB8">
        <w:t xml:space="preserve">Enter Discussion Question </w:t>
      </w:r>
      <w:r w:rsidR="00E94E85">
        <w:t>2</w:t>
      </w:r>
      <w:r w:rsidR="00E94E85" w:rsidRPr="000C5CB8">
        <w:t xml:space="preserve"> (identify associated LO</w:t>
      </w:r>
      <w:r w:rsidR="00E94E85">
        <w:t>)</w:t>
      </w:r>
    </w:p>
    <w:p w14:paraId="6C22D052" w14:textId="4F24D306" w:rsidR="00203E12" w:rsidRPr="00203E12" w:rsidRDefault="009F2337" w:rsidP="00C05501">
      <w:r>
        <w:t xml:space="preserve">3. </w:t>
      </w:r>
      <w:r w:rsidR="00E94E85">
        <w:t>…</w:t>
      </w:r>
    </w:p>
    <w:p w14:paraId="02AB656D" w14:textId="32B37D80" w:rsidR="005914C9" w:rsidRPr="008962ED" w:rsidRDefault="005914C9" w:rsidP="00C05501">
      <w:pPr>
        <w:pStyle w:val="Heading2"/>
      </w:pPr>
      <w:r w:rsidRPr="008962ED">
        <w:lastRenderedPageBreak/>
        <w:t xml:space="preserve">Analysis </w:t>
      </w:r>
    </w:p>
    <w:p w14:paraId="0344CB3E" w14:textId="38E7D340" w:rsidR="0002276E" w:rsidRPr="000C5CB8" w:rsidRDefault="0002276E" w:rsidP="003E0579">
      <w:pPr>
        <w:pStyle w:val="Heading3"/>
      </w:pPr>
      <w:r w:rsidRPr="000C5CB8">
        <w:t>Enter Discussion Question 1</w:t>
      </w:r>
    </w:p>
    <w:p w14:paraId="26002DCD" w14:textId="07172F78" w:rsidR="0002276E" w:rsidRPr="008962ED" w:rsidRDefault="0002276E" w:rsidP="00C05501">
      <w:r w:rsidRPr="008962ED">
        <w:t xml:space="preserve">&lt;insert </w:t>
      </w:r>
      <w:r w:rsidR="001B1EC2">
        <w:t xml:space="preserve">the analysis </w:t>
      </w:r>
      <w:r w:rsidR="00776F3A">
        <w:t xml:space="preserve">and the </w:t>
      </w:r>
      <w:r w:rsidRPr="008962ED">
        <w:t>exemplar Question 1 Response here&gt;</w:t>
      </w:r>
    </w:p>
    <w:p w14:paraId="272243F8" w14:textId="0F456EE4" w:rsidR="0002276E" w:rsidRPr="008962ED" w:rsidRDefault="0002276E" w:rsidP="003E0579">
      <w:pPr>
        <w:pStyle w:val="Heading3"/>
      </w:pPr>
      <w:r w:rsidRPr="008962ED">
        <w:t>Enter Discussion Question 2</w:t>
      </w:r>
    </w:p>
    <w:p w14:paraId="49E620B5" w14:textId="1CC6D43D" w:rsidR="0002276E" w:rsidRPr="00E94E85" w:rsidRDefault="0002276E" w:rsidP="00C05501">
      <w:r w:rsidRPr="008962ED">
        <w:t xml:space="preserve">&lt;insert </w:t>
      </w:r>
      <w:r w:rsidR="00776F3A">
        <w:t xml:space="preserve">the analysis and the </w:t>
      </w:r>
      <w:r w:rsidRPr="008962ED">
        <w:t>exemplar Question 2 Response here&gt;</w:t>
      </w:r>
    </w:p>
    <w:p w14:paraId="3620D31A" w14:textId="77777777" w:rsidR="00C669BC" w:rsidRPr="008962ED" w:rsidRDefault="00C669BC" w:rsidP="00C05501">
      <w:pPr>
        <w:pStyle w:val="Heading2"/>
      </w:pPr>
      <w:r w:rsidRPr="008962ED">
        <w:t xml:space="preserve">Epilogue (if applicable) </w:t>
      </w:r>
    </w:p>
    <w:p w14:paraId="48C44EE1" w14:textId="28D478C7" w:rsidR="0002276E" w:rsidRPr="008962ED" w:rsidRDefault="00C669BC" w:rsidP="00C05501">
      <w:r>
        <w:t xml:space="preserve">A brief explanation </w:t>
      </w:r>
      <w:r w:rsidR="006F6D87">
        <w:t>of</w:t>
      </w:r>
      <w:r>
        <w:t xml:space="preserve"> what happened</w:t>
      </w:r>
      <w:r w:rsidR="006F6D87">
        <w:t xml:space="preserve"> after the case cut-off date regarding the core case dilemma.</w:t>
      </w:r>
    </w:p>
    <w:p w14:paraId="25E246AE" w14:textId="77777777" w:rsidR="00544C16" w:rsidRDefault="00544C16" w:rsidP="00C05501"/>
    <w:p w14:paraId="40A24D3F" w14:textId="28783050" w:rsidR="005914C9" w:rsidRPr="008962ED" w:rsidRDefault="00220143" w:rsidP="00C05501">
      <w:pPr>
        <w:pStyle w:val="Heading2"/>
      </w:pPr>
      <w:r w:rsidRPr="008962ED">
        <w:t>Exhibits</w:t>
      </w:r>
    </w:p>
    <w:p w14:paraId="26ECA79F" w14:textId="2DBCD00E" w:rsidR="00220143" w:rsidRPr="008962ED" w:rsidRDefault="00220143" w:rsidP="003E0579">
      <w:pPr>
        <w:pStyle w:val="Heading3"/>
      </w:pPr>
      <w:r w:rsidRPr="008962ED">
        <w:t>Exhibit IM-1:</w:t>
      </w:r>
    </w:p>
    <w:p w14:paraId="65C79292" w14:textId="66321884" w:rsidR="0002276E" w:rsidRPr="00590599" w:rsidRDefault="00B57CA7" w:rsidP="00C05501">
      <w:pPr>
        <w:rPr>
          <w:sz w:val="22"/>
          <w:szCs w:val="22"/>
        </w:rPr>
      </w:pPr>
      <w:r w:rsidRPr="00590599">
        <w:rPr>
          <w:sz w:val="22"/>
          <w:szCs w:val="22"/>
        </w:rPr>
        <w:t>&lt;add Exhibit Description&gt;</w:t>
      </w:r>
      <w:r w:rsidR="00C866CE" w:rsidRPr="00590599">
        <w:rPr>
          <w:sz w:val="22"/>
          <w:szCs w:val="22"/>
        </w:rPr>
        <w:t xml:space="preserve"> </w:t>
      </w:r>
      <w:r w:rsidR="00475703" w:rsidRPr="00590599">
        <w:rPr>
          <w:sz w:val="22"/>
          <w:szCs w:val="22"/>
        </w:rPr>
        <w:t>&lt;</w:t>
      </w:r>
      <w:r w:rsidR="00C866CE" w:rsidRPr="00590599">
        <w:rPr>
          <w:sz w:val="22"/>
          <w:szCs w:val="22"/>
        </w:rPr>
        <w:t xml:space="preserve">Add </w:t>
      </w:r>
      <w:r w:rsidR="004D7C6F" w:rsidRPr="00590599">
        <w:rPr>
          <w:sz w:val="22"/>
          <w:szCs w:val="22"/>
        </w:rPr>
        <w:t xml:space="preserve">the </w:t>
      </w:r>
      <w:r w:rsidR="00C866CE" w:rsidRPr="00590599">
        <w:rPr>
          <w:sz w:val="22"/>
          <w:szCs w:val="22"/>
        </w:rPr>
        <w:t>description to</w:t>
      </w:r>
      <w:r w:rsidR="004D7C6F" w:rsidRPr="00590599">
        <w:rPr>
          <w:sz w:val="22"/>
          <w:szCs w:val="22"/>
        </w:rPr>
        <w:t xml:space="preserve"> the</w:t>
      </w:r>
      <w:r w:rsidR="00C866CE" w:rsidRPr="00590599">
        <w:rPr>
          <w:sz w:val="22"/>
          <w:szCs w:val="22"/>
        </w:rPr>
        <w:t xml:space="preserve"> </w:t>
      </w:r>
      <w:r w:rsidR="004D7C6F" w:rsidRPr="00590599">
        <w:rPr>
          <w:sz w:val="22"/>
          <w:szCs w:val="22"/>
        </w:rPr>
        <w:t>A</w:t>
      </w:r>
      <w:r w:rsidR="00C866CE" w:rsidRPr="00590599">
        <w:rPr>
          <w:sz w:val="22"/>
          <w:szCs w:val="22"/>
        </w:rPr>
        <w:t xml:space="preserve">lt </w:t>
      </w:r>
      <w:r w:rsidR="004D7C6F" w:rsidRPr="00590599">
        <w:rPr>
          <w:sz w:val="22"/>
          <w:szCs w:val="22"/>
        </w:rPr>
        <w:t>T</w:t>
      </w:r>
      <w:r w:rsidR="00C866CE" w:rsidRPr="00590599">
        <w:rPr>
          <w:sz w:val="22"/>
          <w:szCs w:val="22"/>
        </w:rPr>
        <w:t>ext</w:t>
      </w:r>
      <w:r w:rsidR="004D7C6F" w:rsidRPr="00590599">
        <w:rPr>
          <w:sz w:val="22"/>
          <w:szCs w:val="22"/>
        </w:rPr>
        <w:t xml:space="preserve"> field, too, if you are using images</w:t>
      </w:r>
      <w:r w:rsidR="00475703" w:rsidRPr="00590599">
        <w:rPr>
          <w:sz w:val="22"/>
          <w:szCs w:val="22"/>
        </w:rPr>
        <w:t>&gt;</w:t>
      </w:r>
      <w:r w:rsidR="004D7C6F" w:rsidRPr="00590599">
        <w:rPr>
          <w:sz w:val="22"/>
          <w:szCs w:val="22"/>
        </w:rPr>
        <w:t>.</w:t>
      </w:r>
    </w:p>
    <w:p w14:paraId="4E334DF7" w14:textId="55DCEF64" w:rsidR="00521B15" w:rsidRPr="008962ED" w:rsidRDefault="00521B15" w:rsidP="00521B15">
      <w:pPr>
        <w:pStyle w:val="Heading3"/>
      </w:pPr>
      <w:r w:rsidRPr="008962ED">
        <w:t>Exhibit IM-</w:t>
      </w:r>
      <w:r>
        <w:t>2</w:t>
      </w:r>
      <w:r w:rsidRPr="008962ED">
        <w:t>:</w:t>
      </w:r>
    </w:p>
    <w:p w14:paraId="2142E628" w14:textId="77777777" w:rsidR="00521B15" w:rsidRPr="00590599" w:rsidRDefault="00521B15" w:rsidP="00521B15">
      <w:pPr>
        <w:rPr>
          <w:sz w:val="22"/>
          <w:szCs w:val="22"/>
        </w:rPr>
      </w:pPr>
      <w:r w:rsidRPr="00590599">
        <w:rPr>
          <w:sz w:val="22"/>
          <w:szCs w:val="22"/>
        </w:rPr>
        <w:t>&lt;add Exhibit Description&gt; &lt;Add the description to the Alt Text field, too, if you are using images&gt;.</w:t>
      </w:r>
    </w:p>
    <w:p w14:paraId="7B4E0825" w14:textId="465FEF07" w:rsidR="00544C16" w:rsidRDefault="00544C16" w:rsidP="00C05501"/>
    <w:p w14:paraId="46E88FC1" w14:textId="663ADD70" w:rsidR="005914C9" w:rsidRPr="008962ED" w:rsidRDefault="00220143" w:rsidP="00C05501">
      <w:pPr>
        <w:pStyle w:val="Heading2"/>
      </w:pPr>
      <w:r w:rsidRPr="008962ED">
        <w:t>References</w:t>
      </w:r>
    </w:p>
    <w:p w14:paraId="62DFC264" w14:textId="77777777" w:rsidR="00A9204E" w:rsidRDefault="00A9204E" w:rsidP="00C05501">
      <w:pPr>
        <w:pStyle w:val="References"/>
      </w:pPr>
    </w:p>
    <w:p w14:paraId="5E2E5239" w14:textId="0126D476" w:rsidR="00665FE2" w:rsidRPr="00B0242E" w:rsidRDefault="00665FE2" w:rsidP="00B0242E">
      <w:pPr>
        <w:rPr>
          <w:sz w:val="20"/>
          <w:szCs w:val="20"/>
        </w:rPr>
      </w:pPr>
    </w:p>
    <w:sectPr w:rsidR="00665FE2" w:rsidRPr="00B0242E" w:rsidSect="00DB59BE">
      <w:footerReference w:type="default" r:id="rId10"/>
      <w:foot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32AD2" w14:textId="77777777" w:rsidR="00362F0E" w:rsidRDefault="00362F0E" w:rsidP="00C05501">
      <w:r>
        <w:separator/>
      </w:r>
    </w:p>
  </w:endnote>
  <w:endnote w:type="continuationSeparator" w:id="0">
    <w:p w14:paraId="041ED551" w14:textId="77777777" w:rsidR="00362F0E" w:rsidRDefault="00362F0E" w:rsidP="00C05501">
      <w:r>
        <w:continuationSeparator/>
      </w:r>
    </w:p>
  </w:endnote>
  <w:endnote w:type="continuationNotice" w:id="1">
    <w:p w14:paraId="0CE850AC" w14:textId="77777777" w:rsidR="00362F0E" w:rsidRDefault="00362F0E" w:rsidP="00C0550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2"/>
      </w:rPr>
      <w:id w:val="20673411"/>
      <w:docPartObj>
        <w:docPartGallery w:val="Page Numbers (Bottom of Page)"/>
        <w:docPartUnique/>
      </w:docPartObj>
    </w:sdtPr>
    <w:sdtEndPr>
      <w:rPr>
        <w:noProof/>
        <w:sz w:val="18"/>
      </w:rPr>
    </w:sdtEndPr>
    <w:sdtContent>
      <w:p w14:paraId="40D42462" w14:textId="70E08E05" w:rsidR="00D727C7" w:rsidRDefault="00D727C7" w:rsidP="00D727C7">
        <w:pPr>
          <w:pStyle w:val="Header-Footer"/>
        </w:pPr>
      </w:p>
      <w:p w14:paraId="69F7FC79" w14:textId="51CF799C" w:rsidR="00DB59BE" w:rsidRPr="00D12C44" w:rsidRDefault="00653EE4" w:rsidP="00DE4672">
        <w:pPr>
          <w:pStyle w:val="Header-Footer"/>
          <w:tabs>
            <w:tab w:val="center" w:pos="4678"/>
            <w:tab w:val="right" w:pos="9356"/>
          </w:tabs>
          <w:rPr>
            <w:sz w:val="20"/>
            <w:szCs w:val="20"/>
          </w:rPr>
        </w:pPr>
        <w:r>
          <w:tab/>
        </w:r>
        <w:r w:rsidR="00D727C7">
          <w:tab/>
        </w:r>
        <w:r w:rsidR="00D12C44" w:rsidRPr="0073113C">
          <w:rPr>
            <w:sz w:val="20"/>
            <w:szCs w:val="20"/>
          </w:rPr>
          <w:t xml:space="preserve">Page </w:t>
        </w:r>
        <w:sdt>
          <w:sdtPr>
            <w:rPr>
              <w:sz w:val="20"/>
              <w:szCs w:val="20"/>
            </w:rPr>
            <w:id w:val="748318634"/>
            <w:docPartObj>
              <w:docPartGallery w:val="Page Numbers (Bottom of Page)"/>
              <w:docPartUnique/>
            </w:docPartObj>
          </w:sdtPr>
          <w:sdtEndPr>
            <w:rPr>
              <w:noProof/>
            </w:rPr>
          </w:sdtEndPr>
          <w:sdtContent>
            <w:r w:rsidR="00D12C44" w:rsidRPr="0073113C">
              <w:rPr>
                <w:sz w:val="20"/>
                <w:szCs w:val="20"/>
              </w:rPr>
              <w:fldChar w:fldCharType="begin"/>
            </w:r>
            <w:r w:rsidR="00D12C44" w:rsidRPr="0073113C">
              <w:rPr>
                <w:sz w:val="20"/>
                <w:szCs w:val="20"/>
              </w:rPr>
              <w:instrText xml:space="preserve"> PAGE   \* MERGEFORMAT </w:instrText>
            </w:r>
            <w:r w:rsidR="00D12C44" w:rsidRPr="0073113C">
              <w:rPr>
                <w:sz w:val="20"/>
                <w:szCs w:val="20"/>
              </w:rPr>
              <w:fldChar w:fldCharType="separate"/>
            </w:r>
            <w:r w:rsidR="00D12C44">
              <w:rPr>
                <w:sz w:val="20"/>
                <w:szCs w:val="20"/>
              </w:rPr>
              <w:t>1</w:t>
            </w:r>
            <w:r w:rsidR="00D12C44" w:rsidRPr="0073113C">
              <w:rPr>
                <w:noProof/>
                <w:sz w:val="20"/>
                <w:szCs w:val="20"/>
              </w:rPr>
              <w:fldChar w:fldCharType="end"/>
            </w:r>
            <w:r w:rsidR="00D12C44" w:rsidRPr="0073113C">
              <w:rPr>
                <w:noProof/>
                <w:sz w:val="20"/>
                <w:szCs w:val="20"/>
              </w:rPr>
              <w:t>/</w:t>
            </w:r>
            <w:r w:rsidR="00D12C44" w:rsidRPr="0073113C">
              <w:rPr>
                <w:noProof/>
                <w:sz w:val="20"/>
                <w:szCs w:val="20"/>
              </w:rPr>
              <w:fldChar w:fldCharType="begin"/>
            </w:r>
            <w:r w:rsidR="00D12C44" w:rsidRPr="0073113C">
              <w:rPr>
                <w:noProof/>
                <w:sz w:val="20"/>
                <w:szCs w:val="20"/>
              </w:rPr>
              <w:instrText xml:space="preserve"> NUMPAGES   \* MERGEFORMAT </w:instrText>
            </w:r>
            <w:r w:rsidR="00D12C44" w:rsidRPr="0073113C">
              <w:rPr>
                <w:noProof/>
                <w:sz w:val="20"/>
                <w:szCs w:val="20"/>
              </w:rPr>
              <w:fldChar w:fldCharType="separate"/>
            </w:r>
            <w:r w:rsidR="00D12C44">
              <w:rPr>
                <w:noProof/>
                <w:sz w:val="20"/>
                <w:szCs w:val="20"/>
              </w:rPr>
              <w:t>2</w:t>
            </w:r>
            <w:r w:rsidR="00D12C44" w:rsidRPr="0073113C">
              <w:rPr>
                <w:noProof/>
                <w:sz w:val="20"/>
                <w:szCs w:val="20"/>
              </w:rPr>
              <w:fldChar w:fldCharType="end"/>
            </w:r>
          </w:sdtContent>
        </w:sdt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661E3" w14:textId="1B068EC6" w:rsidR="001E3C99" w:rsidRPr="0073113C" w:rsidRDefault="00FE5680" w:rsidP="00FE5680">
    <w:pPr>
      <w:pStyle w:val="Header-Footer"/>
      <w:tabs>
        <w:tab w:val="center" w:pos="4820"/>
        <w:tab w:val="right" w:pos="9323"/>
      </w:tabs>
      <w:jc w:val="left"/>
      <w:rPr>
        <w:sz w:val="20"/>
        <w:szCs w:val="20"/>
      </w:rPr>
    </w:pPr>
    <w:r>
      <w:tab/>
    </w:r>
    <w:r w:rsidR="0038161A">
      <w:tab/>
    </w:r>
    <w:r w:rsidR="003230E5" w:rsidRPr="0073113C">
      <w:rPr>
        <w:sz w:val="20"/>
        <w:szCs w:val="20"/>
      </w:rPr>
      <w:t xml:space="preserve">Page </w:t>
    </w:r>
    <w:sdt>
      <w:sdtPr>
        <w:rPr>
          <w:sz w:val="20"/>
          <w:szCs w:val="20"/>
        </w:rPr>
        <w:id w:val="1742368570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1F7AE1" w:rsidRPr="0073113C">
          <w:rPr>
            <w:sz w:val="20"/>
            <w:szCs w:val="20"/>
          </w:rPr>
          <w:fldChar w:fldCharType="begin"/>
        </w:r>
        <w:r w:rsidR="001F7AE1" w:rsidRPr="0073113C">
          <w:rPr>
            <w:sz w:val="20"/>
            <w:szCs w:val="20"/>
          </w:rPr>
          <w:instrText xml:space="preserve"> PAGE   \* MERGEFORMAT </w:instrText>
        </w:r>
        <w:r w:rsidR="001F7AE1" w:rsidRPr="0073113C">
          <w:rPr>
            <w:sz w:val="20"/>
            <w:szCs w:val="20"/>
          </w:rPr>
          <w:fldChar w:fldCharType="separate"/>
        </w:r>
        <w:r w:rsidR="001F7AE1" w:rsidRPr="0073113C">
          <w:rPr>
            <w:noProof/>
            <w:sz w:val="20"/>
            <w:szCs w:val="20"/>
          </w:rPr>
          <w:t>2</w:t>
        </w:r>
        <w:r w:rsidR="001F7AE1" w:rsidRPr="0073113C">
          <w:rPr>
            <w:noProof/>
            <w:sz w:val="20"/>
            <w:szCs w:val="20"/>
          </w:rPr>
          <w:fldChar w:fldCharType="end"/>
        </w:r>
        <w:r w:rsidR="003230E5" w:rsidRPr="0073113C">
          <w:rPr>
            <w:noProof/>
            <w:sz w:val="20"/>
            <w:szCs w:val="20"/>
          </w:rPr>
          <w:t>/</w:t>
        </w:r>
        <w:r w:rsidR="003230E5" w:rsidRPr="0073113C">
          <w:rPr>
            <w:noProof/>
            <w:sz w:val="20"/>
            <w:szCs w:val="20"/>
          </w:rPr>
          <w:fldChar w:fldCharType="begin"/>
        </w:r>
        <w:r w:rsidR="003230E5" w:rsidRPr="0073113C">
          <w:rPr>
            <w:noProof/>
            <w:sz w:val="20"/>
            <w:szCs w:val="20"/>
          </w:rPr>
          <w:instrText xml:space="preserve"> NUMPAGES   \* MERGEFORMAT </w:instrText>
        </w:r>
        <w:r w:rsidR="003230E5" w:rsidRPr="0073113C">
          <w:rPr>
            <w:noProof/>
            <w:sz w:val="20"/>
            <w:szCs w:val="20"/>
          </w:rPr>
          <w:fldChar w:fldCharType="separate"/>
        </w:r>
        <w:r w:rsidR="003230E5" w:rsidRPr="0073113C">
          <w:rPr>
            <w:noProof/>
            <w:sz w:val="20"/>
            <w:szCs w:val="20"/>
          </w:rPr>
          <w:t>2</w:t>
        </w:r>
        <w:r w:rsidR="003230E5" w:rsidRPr="0073113C">
          <w:rPr>
            <w:noProof/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F8C58" w14:textId="77777777" w:rsidR="00362F0E" w:rsidRDefault="00362F0E" w:rsidP="00C05501">
      <w:r>
        <w:separator/>
      </w:r>
    </w:p>
  </w:footnote>
  <w:footnote w:type="continuationSeparator" w:id="0">
    <w:p w14:paraId="3065DA4B" w14:textId="77777777" w:rsidR="00362F0E" w:rsidRDefault="00362F0E" w:rsidP="00C05501">
      <w:r>
        <w:continuationSeparator/>
      </w:r>
    </w:p>
  </w:footnote>
  <w:footnote w:type="continuationNotice" w:id="1">
    <w:p w14:paraId="5C7855EF" w14:textId="77777777" w:rsidR="00362F0E" w:rsidRDefault="00362F0E" w:rsidP="00C0550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7F2E17"/>
    <w:multiLevelType w:val="hybridMultilevel"/>
    <w:tmpl w:val="A5E27B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02C204E7"/>
    <w:multiLevelType w:val="hybridMultilevel"/>
    <w:tmpl w:val="7B921C2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0FB243F1"/>
    <w:multiLevelType w:val="hybridMultilevel"/>
    <w:tmpl w:val="924268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2CB2719"/>
    <w:multiLevelType w:val="hybridMultilevel"/>
    <w:tmpl w:val="D4D202C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1C1E5112"/>
    <w:multiLevelType w:val="hybridMultilevel"/>
    <w:tmpl w:val="BA1A06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EE55DE7"/>
    <w:multiLevelType w:val="hybridMultilevel"/>
    <w:tmpl w:val="809A0858"/>
    <w:lvl w:ilvl="0" w:tplc="57941A42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CB0AD9"/>
    <w:multiLevelType w:val="hybridMultilevel"/>
    <w:tmpl w:val="B692982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57B87CFA"/>
    <w:multiLevelType w:val="hybridMultilevel"/>
    <w:tmpl w:val="8B62C110"/>
    <w:lvl w:ilvl="0" w:tplc="065A0B6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 w15:restartNumberingAfterBreak="0">
    <w:nsid w:val="5AD578F4"/>
    <w:multiLevelType w:val="hybridMultilevel"/>
    <w:tmpl w:val="130ADE5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0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73A008E6"/>
    <w:multiLevelType w:val="hybridMultilevel"/>
    <w:tmpl w:val="029428C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E5428D"/>
    <w:multiLevelType w:val="hybridMultilevel"/>
    <w:tmpl w:val="DBD4F4C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4" w15:restartNumberingAfterBreak="0">
    <w:nsid w:val="7F787F38"/>
    <w:multiLevelType w:val="hybridMultilevel"/>
    <w:tmpl w:val="0F2C4B1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532325">
    <w:abstractNumId w:val="27"/>
  </w:num>
  <w:num w:numId="2" w16cid:durableId="1174568444">
    <w:abstractNumId w:val="14"/>
  </w:num>
  <w:num w:numId="3" w16cid:durableId="760836623">
    <w:abstractNumId w:val="11"/>
  </w:num>
  <w:num w:numId="4" w16cid:durableId="1558662951">
    <w:abstractNumId w:val="30"/>
  </w:num>
  <w:num w:numId="5" w16cid:durableId="725303836">
    <w:abstractNumId w:val="17"/>
  </w:num>
  <w:num w:numId="6" w16cid:durableId="944075180">
    <w:abstractNumId w:val="23"/>
  </w:num>
  <w:num w:numId="7" w16cid:durableId="770970348">
    <w:abstractNumId w:val="25"/>
  </w:num>
  <w:num w:numId="8" w16cid:durableId="1321694048">
    <w:abstractNumId w:val="9"/>
  </w:num>
  <w:num w:numId="9" w16cid:durableId="1275090490">
    <w:abstractNumId w:val="7"/>
  </w:num>
  <w:num w:numId="10" w16cid:durableId="188417124">
    <w:abstractNumId w:val="6"/>
  </w:num>
  <w:num w:numId="11" w16cid:durableId="215820387">
    <w:abstractNumId w:val="5"/>
  </w:num>
  <w:num w:numId="12" w16cid:durableId="2025086759">
    <w:abstractNumId w:val="4"/>
  </w:num>
  <w:num w:numId="13" w16cid:durableId="690306365">
    <w:abstractNumId w:val="8"/>
  </w:num>
  <w:num w:numId="14" w16cid:durableId="796459194">
    <w:abstractNumId w:val="3"/>
  </w:num>
  <w:num w:numId="15" w16cid:durableId="195777798">
    <w:abstractNumId w:val="2"/>
  </w:num>
  <w:num w:numId="16" w16cid:durableId="930626931">
    <w:abstractNumId w:val="1"/>
  </w:num>
  <w:num w:numId="17" w16cid:durableId="1970358760">
    <w:abstractNumId w:val="0"/>
  </w:num>
  <w:num w:numId="18" w16cid:durableId="1594507513">
    <w:abstractNumId w:val="21"/>
  </w:num>
  <w:num w:numId="19" w16cid:durableId="10957285">
    <w:abstractNumId w:val="22"/>
  </w:num>
  <w:num w:numId="20" w16cid:durableId="904223664">
    <w:abstractNumId w:val="29"/>
  </w:num>
  <w:num w:numId="21" w16cid:durableId="133258757">
    <w:abstractNumId w:val="24"/>
  </w:num>
  <w:num w:numId="22" w16cid:durableId="757941266">
    <w:abstractNumId w:val="13"/>
  </w:num>
  <w:num w:numId="23" w16cid:durableId="2128813933">
    <w:abstractNumId w:val="33"/>
  </w:num>
  <w:num w:numId="24" w16cid:durableId="301423988">
    <w:abstractNumId w:val="31"/>
  </w:num>
  <w:num w:numId="25" w16cid:durableId="2026205157">
    <w:abstractNumId w:val="12"/>
  </w:num>
  <w:num w:numId="26" w16cid:durableId="1341739397">
    <w:abstractNumId w:val="34"/>
  </w:num>
  <w:num w:numId="27" w16cid:durableId="2093508611">
    <w:abstractNumId w:val="10"/>
  </w:num>
  <w:num w:numId="28" w16cid:durableId="56903161">
    <w:abstractNumId w:val="19"/>
  </w:num>
  <w:num w:numId="29" w16cid:durableId="490759508">
    <w:abstractNumId w:val="18"/>
  </w:num>
  <w:num w:numId="30" w16cid:durableId="43989763">
    <w:abstractNumId w:val="20"/>
  </w:num>
  <w:num w:numId="31" w16cid:durableId="796262529">
    <w:abstractNumId w:val="15"/>
  </w:num>
  <w:num w:numId="32" w16cid:durableId="1610703908">
    <w:abstractNumId w:val="32"/>
  </w:num>
  <w:num w:numId="33" w16cid:durableId="2033997308">
    <w:abstractNumId w:val="28"/>
  </w:num>
  <w:num w:numId="34" w16cid:durableId="860164320">
    <w:abstractNumId w:val="26"/>
  </w:num>
  <w:num w:numId="35" w16cid:durableId="90873619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10E"/>
    <w:rsid w:val="0002276E"/>
    <w:rsid w:val="000258DB"/>
    <w:rsid w:val="00046030"/>
    <w:rsid w:val="00061A35"/>
    <w:rsid w:val="0006581E"/>
    <w:rsid w:val="00071460"/>
    <w:rsid w:val="00084E53"/>
    <w:rsid w:val="00095C0D"/>
    <w:rsid w:val="000972D2"/>
    <w:rsid w:val="000A25D9"/>
    <w:rsid w:val="000A2AFD"/>
    <w:rsid w:val="000B4DAC"/>
    <w:rsid w:val="000C5CB8"/>
    <w:rsid w:val="00120FCC"/>
    <w:rsid w:val="00136016"/>
    <w:rsid w:val="00153017"/>
    <w:rsid w:val="001B1EC2"/>
    <w:rsid w:val="001E3C99"/>
    <w:rsid w:val="001E7C20"/>
    <w:rsid w:val="001F7AE1"/>
    <w:rsid w:val="00203E12"/>
    <w:rsid w:val="002160E4"/>
    <w:rsid w:val="00220143"/>
    <w:rsid w:val="0026186B"/>
    <w:rsid w:val="002847E8"/>
    <w:rsid w:val="00287B18"/>
    <w:rsid w:val="00287C5A"/>
    <w:rsid w:val="002E4C2A"/>
    <w:rsid w:val="002F72D4"/>
    <w:rsid w:val="003006C1"/>
    <w:rsid w:val="00313BDE"/>
    <w:rsid w:val="003230E5"/>
    <w:rsid w:val="00323FB5"/>
    <w:rsid w:val="00356F38"/>
    <w:rsid w:val="00362F0E"/>
    <w:rsid w:val="00363F8C"/>
    <w:rsid w:val="0038161A"/>
    <w:rsid w:val="003D509C"/>
    <w:rsid w:val="003E0579"/>
    <w:rsid w:val="003E317B"/>
    <w:rsid w:val="00427E8C"/>
    <w:rsid w:val="004412AA"/>
    <w:rsid w:val="00473C3D"/>
    <w:rsid w:val="00475703"/>
    <w:rsid w:val="00496ABF"/>
    <w:rsid w:val="004A3A08"/>
    <w:rsid w:val="004A7781"/>
    <w:rsid w:val="004B0788"/>
    <w:rsid w:val="004B45F6"/>
    <w:rsid w:val="004D7C6F"/>
    <w:rsid w:val="004E0285"/>
    <w:rsid w:val="004F16F6"/>
    <w:rsid w:val="00520813"/>
    <w:rsid w:val="00521B15"/>
    <w:rsid w:val="00524BE0"/>
    <w:rsid w:val="00544C16"/>
    <w:rsid w:val="00581EFD"/>
    <w:rsid w:val="00590599"/>
    <w:rsid w:val="00590AC0"/>
    <w:rsid w:val="005914C9"/>
    <w:rsid w:val="005A11EE"/>
    <w:rsid w:val="005F0512"/>
    <w:rsid w:val="005F7402"/>
    <w:rsid w:val="00645252"/>
    <w:rsid w:val="00653EE4"/>
    <w:rsid w:val="006643BE"/>
    <w:rsid w:val="00665FE2"/>
    <w:rsid w:val="0068410E"/>
    <w:rsid w:val="006A75DB"/>
    <w:rsid w:val="006C4D8B"/>
    <w:rsid w:val="006D3D74"/>
    <w:rsid w:val="006F6D87"/>
    <w:rsid w:val="007104ED"/>
    <w:rsid w:val="00721CB5"/>
    <w:rsid w:val="0073113C"/>
    <w:rsid w:val="0075598A"/>
    <w:rsid w:val="00776F3A"/>
    <w:rsid w:val="00793073"/>
    <w:rsid w:val="007B1FE9"/>
    <w:rsid w:val="007E7ED5"/>
    <w:rsid w:val="007F669A"/>
    <w:rsid w:val="008013AE"/>
    <w:rsid w:val="00831CB4"/>
    <w:rsid w:val="0083569A"/>
    <w:rsid w:val="00843BE7"/>
    <w:rsid w:val="008506B6"/>
    <w:rsid w:val="008962ED"/>
    <w:rsid w:val="008B5648"/>
    <w:rsid w:val="009027E5"/>
    <w:rsid w:val="009128AB"/>
    <w:rsid w:val="00914A89"/>
    <w:rsid w:val="00945FE3"/>
    <w:rsid w:val="009518EE"/>
    <w:rsid w:val="00951BFB"/>
    <w:rsid w:val="00956EC0"/>
    <w:rsid w:val="009F2337"/>
    <w:rsid w:val="00A0459D"/>
    <w:rsid w:val="00A71C91"/>
    <w:rsid w:val="00A90E0A"/>
    <w:rsid w:val="00A9204E"/>
    <w:rsid w:val="00AE2D9C"/>
    <w:rsid w:val="00AE5301"/>
    <w:rsid w:val="00B00D97"/>
    <w:rsid w:val="00B01984"/>
    <w:rsid w:val="00B0242E"/>
    <w:rsid w:val="00B025B5"/>
    <w:rsid w:val="00B32B63"/>
    <w:rsid w:val="00B377E2"/>
    <w:rsid w:val="00B57CA7"/>
    <w:rsid w:val="00B657DA"/>
    <w:rsid w:val="00BA6388"/>
    <w:rsid w:val="00BA6BED"/>
    <w:rsid w:val="00BE78CA"/>
    <w:rsid w:val="00C05501"/>
    <w:rsid w:val="00C669BC"/>
    <w:rsid w:val="00C82F8D"/>
    <w:rsid w:val="00C866CE"/>
    <w:rsid w:val="00CB1478"/>
    <w:rsid w:val="00CC50E6"/>
    <w:rsid w:val="00D12C44"/>
    <w:rsid w:val="00D32532"/>
    <w:rsid w:val="00D56188"/>
    <w:rsid w:val="00D727C7"/>
    <w:rsid w:val="00D757AF"/>
    <w:rsid w:val="00D860C6"/>
    <w:rsid w:val="00DA0321"/>
    <w:rsid w:val="00DA532E"/>
    <w:rsid w:val="00DB2744"/>
    <w:rsid w:val="00DB59BE"/>
    <w:rsid w:val="00DD0309"/>
    <w:rsid w:val="00DE4672"/>
    <w:rsid w:val="00E01C17"/>
    <w:rsid w:val="00E94E85"/>
    <w:rsid w:val="00EB037D"/>
    <w:rsid w:val="00EE0D08"/>
    <w:rsid w:val="00F227CD"/>
    <w:rsid w:val="00F47704"/>
    <w:rsid w:val="00F513AB"/>
    <w:rsid w:val="00F64C06"/>
    <w:rsid w:val="00FA5B89"/>
    <w:rsid w:val="00FE5680"/>
    <w:rsid w:val="00FE717D"/>
    <w:rsid w:val="03ADD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7CB74C"/>
  <w15:chartTrackingRefBased/>
  <w15:docId w15:val="{596D5444-FC72-4B27-B7A3-04DA276A0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2744"/>
    <w:pPr>
      <w:spacing w:after="160" w:line="276" w:lineRule="auto"/>
    </w:pPr>
    <w:rPr>
      <w:rFonts w:ascii="Arial" w:hAnsi="Arial" w:cs="Times New Roman"/>
      <w:sz w:val="24"/>
      <w:szCs w:val="24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317B"/>
    <w:pPr>
      <w:keepNext/>
      <w:keepLines/>
      <w:spacing w:before="240"/>
      <w:jc w:val="center"/>
      <w:outlineLvl w:val="0"/>
    </w:pPr>
    <w:rPr>
      <w:rFonts w:eastAsiaTheme="majorEastAsia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0FCC"/>
    <w:pPr>
      <w:keepNext/>
      <w:keepLines/>
      <w:spacing w:before="40"/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3E0579"/>
    <w:pPr>
      <w:outlineLvl w:val="2"/>
    </w:p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317B"/>
    <w:rPr>
      <w:rFonts w:ascii="Times New Roman" w:eastAsiaTheme="majorEastAsia" w:hAnsi="Times New Roman" w:cs="Times New Roman"/>
      <w:b/>
      <w:bCs/>
      <w:sz w:val="32"/>
      <w:szCs w:val="32"/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rsid w:val="00120FCC"/>
    <w:rPr>
      <w:rFonts w:ascii="Arial" w:eastAsiaTheme="majorEastAsia" w:hAnsi="Arial" w:cs="Times New Roman"/>
      <w:b/>
      <w:bCs/>
      <w:sz w:val="24"/>
      <w:szCs w:val="26"/>
      <w:lang w:val="en-CA"/>
    </w:rPr>
  </w:style>
  <w:style w:type="character" w:customStyle="1" w:styleId="Heading3Char">
    <w:name w:val="Heading 3 Char"/>
    <w:basedOn w:val="DefaultParagraphFont"/>
    <w:link w:val="Heading3"/>
    <w:uiPriority w:val="9"/>
    <w:rsid w:val="003E0579"/>
    <w:rPr>
      <w:rFonts w:ascii="Times New Roman" w:eastAsiaTheme="majorEastAsia" w:hAnsi="Times New Roman" w:cs="Times New Roman"/>
      <w:b/>
      <w:bCs/>
      <w:sz w:val="26"/>
      <w:szCs w:val="26"/>
      <w:lang w:val="en-CA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rsid w:val="006D3D74"/>
  </w:style>
  <w:style w:type="paragraph" w:styleId="Footer">
    <w:name w:val="footer"/>
    <w:basedOn w:val="Normal"/>
    <w:link w:val="FooterChar"/>
    <w:uiPriority w:val="99"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ListParagraph">
    <w:name w:val="List Paragraph"/>
    <w:basedOn w:val="Normal"/>
    <w:uiPriority w:val="34"/>
    <w:unhideWhenUsed/>
    <w:qFormat/>
    <w:rsid w:val="005914C9"/>
    <w:pPr>
      <w:ind w:left="720"/>
      <w:contextualSpacing/>
    </w:pPr>
  </w:style>
  <w:style w:type="paragraph" w:customStyle="1" w:styleId="References">
    <w:name w:val="References"/>
    <w:basedOn w:val="Normal"/>
    <w:qFormat/>
    <w:rsid w:val="005914C9"/>
    <w:pPr>
      <w:ind w:left="567" w:hanging="567"/>
    </w:pPr>
  </w:style>
  <w:style w:type="paragraph" w:customStyle="1" w:styleId="Header-Footer">
    <w:name w:val="Header-Footer"/>
    <w:basedOn w:val="Normal"/>
    <w:qFormat/>
    <w:rsid w:val="00DB59BE"/>
    <w:pPr>
      <w:spacing w:after="0" w:line="240" w:lineRule="auto"/>
      <w:jc w:val="center"/>
    </w:pPr>
    <w:rPr>
      <w:sz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3D50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Gravill\Downloads\OATCJ_template_case_i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CA702602762C4A9D7738466ADF97AB" ma:contentTypeVersion="15" ma:contentTypeDescription="Create a new document." ma:contentTypeScope="" ma:versionID="60befcebfc6810707d542fb79f77955c">
  <xsd:schema xmlns:xsd="http://www.w3.org/2001/XMLSchema" xmlns:xs="http://www.w3.org/2001/XMLSchema" xmlns:p="http://schemas.microsoft.com/office/2006/metadata/properties" xmlns:ns2="a798c4b7-960f-435e-acf2-5224a76a86fa" xmlns:ns3="7f3598e3-1886-42c0-909c-83f3956f0939" targetNamespace="http://schemas.microsoft.com/office/2006/metadata/properties" ma:root="true" ma:fieldsID="6e212cb1f45eb8e8da518829c14c6b2f" ns2:_="" ns3:_="">
    <xsd:import namespace="a798c4b7-960f-435e-acf2-5224a76a86fa"/>
    <xsd:import namespace="7f3598e3-1886-42c0-909c-83f3956f09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ProgramCode" minOccurs="0"/>
                <xsd:element ref="ns2:Schoo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8c4b7-960f-435e-acf2-5224a76a86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ef14a81-40c6-4318-85f6-ee55e424c7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ProgramCode" ma:index="21" nillable="true" ma:displayName="Program Code" ma:format="Dropdown" ma:internalName="ProgramCode">
      <xsd:simpleType>
        <xsd:restriction base="dms:Text">
          <xsd:maxLength value="255"/>
        </xsd:restriction>
      </xsd:simpleType>
    </xsd:element>
    <xsd:element name="School" ma:index="22" nillable="true" ma:displayName="School" ma:format="Dropdown" ma:internalName="School">
      <xsd:simpleType>
        <xsd:restriction base="dms:Choice">
          <xsd:enumeration value="Academic Upgrading"/>
          <xsd:enumeration value="Applied Computer Science and IT"/>
          <xsd:enumeration value="Business"/>
          <xsd:enumeration value="Community Services"/>
          <xsd:enumeration value="Creative Industries"/>
          <xsd:enumeration value="Engineering and Technology"/>
          <xsd:enumeration value="Health Science"/>
          <xsd:enumeration value="Interdisciplinary Studies"/>
          <xsd:enumeration value="Trades and Apprenticeship"/>
          <xsd:enumeration value="Workforce, Con Ed, Online"/>
          <xsd:enumeration value="Librar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3598e3-1886-42c0-909c-83f3956f093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8a3c9ca-6425-4473-9c17-bee10f82936c}" ma:internalName="TaxCatchAll" ma:showField="CatchAllData" ma:web="7f3598e3-1886-42c0-909c-83f3956f09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798c4b7-960f-435e-acf2-5224a76a86fa">
      <Terms xmlns="http://schemas.microsoft.com/office/infopath/2007/PartnerControls"/>
    </lcf76f155ced4ddcb4097134ff3c332f>
    <TaxCatchAll xmlns="7f3598e3-1886-42c0-909c-83f3956f0939" xsi:nil="true"/>
    <ProgramCode xmlns="a798c4b7-960f-435e-acf2-5224a76a86fa" xsi:nil="true"/>
    <School xmlns="a798c4b7-960f-435e-acf2-5224a76a86fa" xsi:nil="true"/>
  </documentManagement>
</p:properties>
</file>

<file path=customXml/itemProps1.xml><?xml version="1.0" encoding="utf-8"?>
<ds:datastoreItem xmlns:ds="http://schemas.openxmlformats.org/officeDocument/2006/customXml" ds:itemID="{EA0A6C4B-FE64-49AC-AEF7-EE6569A678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A71A61-0473-4C7A-893B-FEE8ED6B1A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98c4b7-960f-435e-acf2-5224a76a86fa"/>
    <ds:schemaRef ds:uri="7f3598e3-1886-42c0-909c-83f3956f09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a798c4b7-960f-435e-acf2-5224a76a86fa"/>
    <ds:schemaRef ds:uri="7f3598e3-1886-42c0-909c-83f3956f0939"/>
  </ds:schemaRefs>
</ds:datastoreItem>
</file>

<file path=docMetadata/LabelInfo.xml><?xml version="1.0" encoding="utf-8"?>
<clbl:labelList xmlns:clbl="http://schemas.microsoft.com/office/2020/mipLabelMetadata">
  <clbl:label id="{4ddd393a-e98a-4404-841f-c4becdd925a5}" enabled="0" method="" siteId="{4ddd393a-e98a-4404-841f-c4becdd925a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OATCJ_template_case_im.dotx</Template>
  <TotalTime>80</TotalTime>
  <Pages>2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OATCJ IM Template</dc:title>
  <dc:subject/>
  <dc:creator>Jane Gravill</dc:creator>
  <cp:keywords/>
  <dc:description/>
  <cp:lastModifiedBy>Fatih Yegul</cp:lastModifiedBy>
  <cp:revision>75</cp:revision>
  <cp:lastPrinted>2026-07-10T16:27:00Z</cp:lastPrinted>
  <dcterms:created xsi:type="dcterms:W3CDTF">2026-03-20T21:45:00Z</dcterms:created>
  <dcterms:modified xsi:type="dcterms:W3CDTF">2026-08-31T13:37:00Z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0x01010089CA702602762C4A9D7738466ADF97AB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  <property fmtid="{D5CDD505-2E9C-101B-9397-08002B2CF9AE}" pid="8" name="MediaServiceImageTags">
    <vt:lpwstr/>
  </property>
  <property fmtid="{D5CDD505-2E9C-101B-9397-08002B2CF9AE}" pid="9" name="ComplianceAssetId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GrammarlyDocumentId">
    <vt:lpwstr>76792946-c92f-4bba-8861-f1ec281f0cc7</vt:lpwstr>
  </property>
</Properties>
</file>